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0BC5" w:rsidRDefault="00841ABC" w:rsidP="00D66813">
      <w:bookmarkStart w:id="0" w:name="_GoBack"/>
      <w:bookmarkEnd w:id="0"/>
      <w:r w:rsidRPr="00841ABC">
        <w:rPr>
          <w:noProof/>
          <w:color w:val="FF0000"/>
          <w:lang w:eastAsia="pl-PL"/>
        </w:rPr>
        <w:drawing>
          <wp:inline distT="0" distB="0" distL="0" distR="0">
            <wp:extent cx="6646545" cy="9385727"/>
            <wp:effectExtent l="0" t="0" r="1905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38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BC5" w:rsidRDefault="00990BC5" w:rsidP="00D66813"/>
    <w:p w:rsidR="00990BC5" w:rsidRDefault="00841ABC" w:rsidP="00D66813">
      <w:r w:rsidRPr="00841ABC">
        <w:rPr>
          <w:noProof/>
          <w:lang w:eastAsia="pl-PL"/>
        </w:rPr>
        <w:lastRenderedPageBreak/>
        <w:drawing>
          <wp:inline distT="0" distB="0" distL="0" distR="0">
            <wp:extent cx="6646545" cy="9392384"/>
            <wp:effectExtent l="0" t="0" r="190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39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BC5" w:rsidRDefault="00990BC5" w:rsidP="00D66813"/>
    <w:p w:rsidR="00990BC5" w:rsidRDefault="00990BC5" w:rsidP="00D66813"/>
    <w:p w:rsidR="00990BC5" w:rsidRDefault="00990BC5" w:rsidP="00D66813"/>
    <w:p w:rsidR="00990BC5" w:rsidRDefault="00990BC5" w:rsidP="00D66813"/>
    <w:p w:rsidR="00990BC5" w:rsidRDefault="00990BC5" w:rsidP="00D66813"/>
    <w:p w:rsidR="00990BC5" w:rsidRDefault="00990BC5" w:rsidP="00D66813"/>
    <w:p w:rsidR="00990BC5" w:rsidRDefault="00990BC5" w:rsidP="00D66813"/>
    <w:p w:rsidR="00990BC5" w:rsidRDefault="00990BC5" w:rsidP="00D66813"/>
    <w:p w:rsidR="00990BC5" w:rsidRDefault="00990BC5" w:rsidP="00D66813"/>
    <w:p w:rsidR="000209EA" w:rsidRPr="008F3409" w:rsidRDefault="000209EA" w:rsidP="00990BC5">
      <w:pPr>
        <w:pStyle w:val="Nagwek1"/>
      </w:pPr>
    </w:p>
    <w:sectPr w:rsidR="000209EA" w:rsidRPr="008F3409" w:rsidSect="00990BC5">
      <w:headerReference w:type="even" r:id="rId10"/>
      <w:headerReference w:type="default" r:id="rId11"/>
      <w:headerReference w:type="first" r:id="rId12"/>
      <w:pgSz w:w="11907" w:h="16840" w:code="9"/>
      <w:pgMar w:top="720" w:right="720" w:bottom="720" w:left="720" w:header="737" w:footer="567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1A15" w:rsidRDefault="00DE1A15" w:rsidP="005931FD">
      <w:r>
        <w:separator/>
      </w:r>
    </w:p>
  </w:endnote>
  <w:endnote w:type="continuationSeparator" w:id="0">
    <w:p w:rsidR="00DE1A15" w:rsidRDefault="00DE1A15" w:rsidP="005931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1A15" w:rsidRDefault="00DE1A15" w:rsidP="005931FD">
      <w:r>
        <w:separator/>
      </w:r>
    </w:p>
  </w:footnote>
  <w:footnote w:type="continuationSeparator" w:id="0">
    <w:p w:rsidR="00DE1A15" w:rsidRDefault="00DE1A15" w:rsidP="005931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19E6" w:rsidRDefault="00EF19E6">
    <w:pPr>
      <w:pStyle w:val="Nagwek"/>
      <w:framePr w:wrap="around" w:vAnchor="text" w:hAnchor="margin" w:xAlign="outside" w:y="1"/>
      <w:rPr>
        <w:rStyle w:val="Numerstrony"/>
        <w:rFonts w:ascii="Arial" w:hAnsi="Arial"/>
      </w:rPr>
    </w:pPr>
    <w:r>
      <w:rPr>
        <w:rStyle w:val="Numerstrony"/>
        <w:rFonts w:ascii="Arial" w:hAnsi="Arial"/>
      </w:rPr>
      <w:fldChar w:fldCharType="begin"/>
    </w:r>
    <w:r>
      <w:rPr>
        <w:rStyle w:val="Numerstrony"/>
        <w:rFonts w:ascii="Arial" w:hAnsi="Arial"/>
      </w:rPr>
      <w:instrText xml:space="preserve">PAGE  </w:instrText>
    </w:r>
    <w:r>
      <w:rPr>
        <w:rStyle w:val="Numerstrony"/>
        <w:rFonts w:ascii="Arial" w:hAnsi="Arial"/>
      </w:rPr>
      <w:fldChar w:fldCharType="separate"/>
    </w:r>
    <w:r>
      <w:rPr>
        <w:rStyle w:val="Numerstrony"/>
        <w:rFonts w:ascii="Arial" w:hAnsi="Arial"/>
        <w:noProof/>
      </w:rPr>
      <w:t>8</w:t>
    </w:r>
    <w:r>
      <w:rPr>
        <w:rStyle w:val="Numerstrony"/>
        <w:rFonts w:ascii="Arial" w:hAnsi="Arial"/>
      </w:rPr>
      <w:fldChar w:fldCharType="end"/>
    </w:r>
  </w:p>
  <w:p w:rsidR="00EF19E6" w:rsidRDefault="00EF19E6" w:rsidP="00EC188C">
    <w:pPr>
      <w:pStyle w:val="Tekstprzypisudolnego"/>
      <w:ind w:right="97"/>
      <w:jc w:val="center"/>
    </w:pPr>
    <w:r>
      <w:t>NKPPO - 2016</w:t>
    </w:r>
  </w:p>
  <w:p w:rsidR="00EF19E6" w:rsidRDefault="00EF19E6" w:rsidP="00EC188C">
    <w:pPr>
      <w:pStyle w:val="Nagwek"/>
      <w:spacing w:after="120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120130" cy="0"/>
              <wp:effectExtent l="6985" t="5715" r="6985" b="13335"/>
              <wp:wrapNone/>
              <wp:docPr id="77" name="Łącznik prosty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DACBAE" id="Łącznik prosty 77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0" to="48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" o:allowincell="f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19E6" w:rsidRDefault="00EF19E6" w:rsidP="005931FD">
    <w:pPr>
      <w:pStyle w:val="Tekstprzypisudolnego"/>
      <w:ind w:right="9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19E6" w:rsidRPr="001858B3" w:rsidRDefault="00EF19E6" w:rsidP="00EC188C">
    <w:pPr>
      <w:pStyle w:val="Nagwek"/>
      <w:tabs>
        <w:tab w:val="clear" w:pos="9072"/>
      </w:tabs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4"/>
      <w:numFmt w:val="decimal"/>
      <w:lvlText w:val="%1. "/>
      <w:lvlJc w:val="left"/>
      <w:pPr>
        <w:tabs>
          <w:tab w:val="num" w:pos="0"/>
        </w:tabs>
        <w:ind w:left="283" w:hanging="283"/>
      </w:pPr>
      <w:rPr>
        <w:b w:val="0"/>
        <w:i w:val="0"/>
        <w:sz w:val="24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08"/>
        </w:tabs>
        <w:ind w:left="786" w:hanging="360"/>
      </w:pPr>
      <w:rPr>
        <w:rFonts w:ascii="Symbol" w:hAnsi="Symbol" w:cs="Symbol"/>
      </w:rPr>
    </w:lvl>
  </w:abstractNum>
  <w:abstractNum w:abstractNumId="3" w15:restartNumberingAfterBreak="0">
    <w:nsid w:val="00000004"/>
    <w:multiLevelType w:val="multilevel"/>
    <w:tmpl w:val="46DE08B0"/>
    <w:name w:val="WW8Num4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</w:lvl>
    <w:lvl w:ilvl="1">
      <w:start w:val="7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ascii="Bookman Old Style" w:hAnsi="Bookman Old Style" w:cs="Bookman Old Style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44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Bookman Old Style" w:hAnsi="Bookman Old Style" w:cs="Bookman Old Style"/>
        <w:b/>
        <w:bCs/>
        <w:sz w:val="28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ascii="Bookman Old Style" w:hAnsi="Bookman Old Style" w:cs="Bookman Old Style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44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</w:lvl>
  </w:abstractNum>
  <w:abstractNum w:abstractNumId="6" w15:restartNumberingAfterBreak="0">
    <w:nsid w:val="00000007"/>
    <w:multiLevelType w:val="multilevel"/>
    <w:tmpl w:val="7820D8CC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Bookman Old Style" w:hAnsi="Bookman Old Style" w:cs="Bookman Old Style"/>
        <w:b/>
        <w:bCs/>
        <w:color w:val="auto"/>
        <w:sz w:val="28"/>
      </w:r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  <w:rPr>
        <w:rFonts w:ascii="Bookman Old Style" w:hAnsi="Bookman Old Style" w:cs="Bookman Old Style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440"/>
      </w:p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2"/>
      <w:numFmt w:val="upperLetter"/>
      <w:lvlText w:val="%1."/>
      <w:lvlJc w:val="left"/>
      <w:pPr>
        <w:tabs>
          <w:tab w:val="num" w:pos="1245"/>
        </w:tabs>
        <w:ind w:left="1245" w:hanging="495"/>
      </w:pPr>
      <w:rPr>
        <w:rFonts w:ascii="Bookman Old Style" w:hAnsi="Bookman Old Style" w:cs="Bookman Old Style"/>
        <w:b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2"/>
      <w:numFmt w:val="decimal"/>
      <w:lvlText w:val="%1."/>
      <w:lvlJc w:val="left"/>
      <w:pPr>
        <w:tabs>
          <w:tab w:val="num" w:pos="794"/>
        </w:tabs>
        <w:ind w:left="794" w:hanging="360"/>
      </w:p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4"/>
      <w:numFmt w:val="decimal"/>
      <w:lvlText w:val="%1."/>
      <w:lvlJc w:val="left"/>
      <w:pPr>
        <w:tabs>
          <w:tab w:val="num" w:pos="600"/>
        </w:tabs>
        <w:ind w:left="600" w:hanging="600"/>
      </w:p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Bookman Old Style" w:hAnsi="Bookman Old Style" w:cs="Bookman Old Style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Cs w:val="24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Bookman Old Style" w:hAnsi="Bookman Old Style" w:cs="Bookman Old Style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0000000D"/>
    <w:multiLevelType w:val="singleLevel"/>
    <w:tmpl w:val="0000000D"/>
    <w:name w:val="WW8Num13"/>
    <w:lvl w:ilvl="0">
      <w:start w:val="6"/>
      <w:numFmt w:val="upperLetter"/>
      <w:lvlText w:val="%1."/>
      <w:lvlJc w:val="left"/>
      <w:pPr>
        <w:tabs>
          <w:tab w:val="num" w:pos="1110"/>
        </w:tabs>
        <w:ind w:left="1110" w:hanging="360"/>
      </w:pPr>
      <w:rPr>
        <w:rFonts w:hint="default"/>
      </w:rPr>
    </w:lvl>
  </w:abstractNum>
  <w:abstractNum w:abstractNumId="13" w15:restartNumberingAfterBreak="0">
    <w:nsid w:val="0000000E"/>
    <w:multiLevelType w:val="singleLevel"/>
    <w:tmpl w:val="0000000E"/>
    <w:name w:val="WW8Num14"/>
    <w:lvl w:ilvl="0">
      <w:start w:val="2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Bookman Old Style" w:hAnsi="Bookman Old Style" w:cs="Bookman Old Style" w:hint="default"/>
        <w:i/>
        <w:sz w:val="24"/>
      </w:rPr>
    </w:lvl>
  </w:abstractNum>
  <w:abstractNum w:abstractNumId="14" w15:restartNumberingAfterBreak="0">
    <w:nsid w:val="05011413"/>
    <w:multiLevelType w:val="hybridMultilevel"/>
    <w:tmpl w:val="12FA3CB8"/>
    <w:lvl w:ilvl="0" w:tplc="DBA26632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5" w15:restartNumberingAfterBreak="0">
    <w:nsid w:val="084C083A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085012B8"/>
    <w:multiLevelType w:val="multilevel"/>
    <w:tmpl w:val="C88C202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08FF3EDC"/>
    <w:multiLevelType w:val="multilevel"/>
    <w:tmpl w:val="823EE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A410499"/>
    <w:multiLevelType w:val="hybridMultilevel"/>
    <w:tmpl w:val="4386C9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DC60E67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159E03DB"/>
    <w:multiLevelType w:val="hybridMultilevel"/>
    <w:tmpl w:val="C88C2028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17B64E3A"/>
    <w:multiLevelType w:val="multilevel"/>
    <w:tmpl w:val="8E98E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863366C"/>
    <w:multiLevelType w:val="multilevel"/>
    <w:tmpl w:val="39723170"/>
    <w:lvl w:ilvl="0">
      <w:start w:val="37"/>
      <w:numFmt w:val="decimal"/>
      <w:lvlText w:val="%1"/>
      <w:lvlJc w:val="left"/>
      <w:pPr>
        <w:ind w:left="585" w:hanging="585"/>
      </w:pPr>
      <w:rPr>
        <w:rFonts w:hint="default"/>
      </w:rPr>
    </w:lvl>
    <w:lvl w:ilvl="1">
      <w:start w:val="418"/>
      <w:numFmt w:val="decimal"/>
      <w:lvlText w:val="%1-%2"/>
      <w:lvlJc w:val="left"/>
      <w:pPr>
        <w:ind w:left="585" w:hanging="58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193D74FA"/>
    <w:multiLevelType w:val="hybridMultilevel"/>
    <w:tmpl w:val="1C14B0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A077B4B"/>
    <w:multiLevelType w:val="hybridMultilevel"/>
    <w:tmpl w:val="A208822C"/>
    <w:lvl w:ilvl="0" w:tplc="C8A288D4">
      <w:start w:val="1"/>
      <w:numFmt w:val="decimal"/>
      <w:lvlText w:val="%1"/>
      <w:lvlJc w:val="left"/>
      <w:pPr>
        <w:ind w:left="73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55" w:hanging="360"/>
      </w:pPr>
    </w:lvl>
    <w:lvl w:ilvl="2" w:tplc="0415001B" w:tentative="1">
      <w:start w:val="1"/>
      <w:numFmt w:val="lowerRoman"/>
      <w:lvlText w:val="%3."/>
      <w:lvlJc w:val="right"/>
      <w:pPr>
        <w:ind w:left="2175" w:hanging="180"/>
      </w:pPr>
    </w:lvl>
    <w:lvl w:ilvl="3" w:tplc="0415000F" w:tentative="1">
      <w:start w:val="1"/>
      <w:numFmt w:val="decimal"/>
      <w:lvlText w:val="%4."/>
      <w:lvlJc w:val="left"/>
      <w:pPr>
        <w:ind w:left="2895" w:hanging="360"/>
      </w:pPr>
    </w:lvl>
    <w:lvl w:ilvl="4" w:tplc="04150019" w:tentative="1">
      <w:start w:val="1"/>
      <w:numFmt w:val="lowerLetter"/>
      <w:lvlText w:val="%5."/>
      <w:lvlJc w:val="left"/>
      <w:pPr>
        <w:ind w:left="3615" w:hanging="360"/>
      </w:pPr>
    </w:lvl>
    <w:lvl w:ilvl="5" w:tplc="0415001B" w:tentative="1">
      <w:start w:val="1"/>
      <w:numFmt w:val="lowerRoman"/>
      <w:lvlText w:val="%6."/>
      <w:lvlJc w:val="right"/>
      <w:pPr>
        <w:ind w:left="4335" w:hanging="180"/>
      </w:pPr>
    </w:lvl>
    <w:lvl w:ilvl="6" w:tplc="0415000F" w:tentative="1">
      <w:start w:val="1"/>
      <w:numFmt w:val="decimal"/>
      <w:lvlText w:val="%7."/>
      <w:lvlJc w:val="left"/>
      <w:pPr>
        <w:ind w:left="5055" w:hanging="360"/>
      </w:pPr>
    </w:lvl>
    <w:lvl w:ilvl="7" w:tplc="04150019" w:tentative="1">
      <w:start w:val="1"/>
      <w:numFmt w:val="lowerLetter"/>
      <w:lvlText w:val="%8."/>
      <w:lvlJc w:val="left"/>
      <w:pPr>
        <w:ind w:left="5775" w:hanging="360"/>
      </w:pPr>
    </w:lvl>
    <w:lvl w:ilvl="8" w:tplc="0415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5" w15:restartNumberingAfterBreak="0">
    <w:nsid w:val="2DD154B9"/>
    <w:multiLevelType w:val="hybridMultilevel"/>
    <w:tmpl w:val="28268F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2FA935EC"/>
    <w:multiLevelType w:val="hybridMultilevel"/>
    <w:tmpl w:val="179C41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3724CE3"/>
    <w:multiLevelType w:val="hybridMultilevel"/>
    <w:tmpl w:val="CC1AA178"/>
    <w:lvl w:ilvl="0" w:tplc="C29A3CC6">
      <w:start w:val="1"/>
      <w:numFmt w:val="upperRoman"/>
      <w:lvlText w:val="%1."/>
      <w:lvlJc w:val="left"/>
      <w:pPr>
        <w:ind w:left="531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670" w:hanging="360"/>
      </w:pPr>
    </w:lvl>
    <w:lvl w:ilvl="2" w:tplc="0415001B" w:tentative="1">
      <w:start w:val="1"/>
      <w:numFmt w:val="lowerRoman"/>
      <w:lvlText w:val="%3."/>
      <w:lvlJc w:val="right"/>
      <w:pPr>
        <w:ind w:left="6390" w:hanging="180"/>
      </w:pPr>
    </w:lvl>
    <w:lvl w:ilvl="3" w:tplc="0415000F" w:tentative="1">
      <w:start w:val="1"/>
      <w:numFmt w:val="decimal"/>
      <w:lvlText w:val="%4."/>
      <w:lvlJc w:val="left"/>
      <w:pPr>
        <w:ind w:left="7110" w:hanging="360"/>
      </w:pPr>
    </w:lvl>
    <w:lvl w:ilvl="4" w:tplc="04150019" w:tentative="1">
      <w:start w:val="1"/>
      <w:numFmt w:val="lowerLetter"/>
      <w:lvlText w:val="%5."/>
      <w:lvlJc w:val="left"/>
      <w:pPr>
        <w:ind w:left="7830" w:hanging="360"/>
      </w:pPr>
    </w:lvl>
    <w:lvl w:ilvl="5" w:tplc="0415001B" w:tentative="1">
      <w:start w:val="1"/>
      <w:numFmt w:val="lowerRoman"/>
      <w:lvlText w:val="%6."/>
      <w:lvlJc w:val="right"/>
      <w:pPr>
        <w:ind w:left="8550" w:hanging="180"/>
      </w:pPr>
    </w:lvl>
    <w:lvl w:ilvl="6" w:tplc="0415000F" w:tentative="1">
      <w:start w:val="1"/>
      <w:numFmt w:val="decimal"/>
      <w:lvlText w:val="%7."/>
      <w:lvlJc w:val="left"/>
      <w:pPr>
        <w:ind w:left="9270" w:hanging="360"/>
      </w:pPr>
    </w:lvl>
    <w:lvl w:ilvl="7" w:tplc="04150019" w:tentative="1">
      <w:start w:val="1"/>
      <w:numFmt w:val="lowerLetter"/>
      <w:lvlText w:val="%8."/>
      <w:lvlJc w:val="left"/>
      <w:pPr>
        <w:ind w:left="9990" w:hanging="360"/>
      </w:pPr>
    </w:lvl>
    <w:lvl w:ilvl="8" w:tplc="0415001B" w:tentative="1">
      <w:start w:val="1"/>
      <w:numFmt w:val="lowerRoman"/>
      <w:lvlText w:val="%9."/>
      <w:lvlJc w:val="right"/>
      <w:pPr>
        <w:ind w:left="10710" w:hanging="180"/>
      </w:pPr>
    </w:lvl>
  </w:abstractNum>
  <w:abstractNum w:abstractNumId="28" w15:restartNumberingAfterBreak="0">
    <w:nsid w:val="422847A2"/>
    <w:multiLevelType w:val="hybridMultilevel"/>
    <w:tmpl w:val="48F8C1B0"/>
    <w:lvl w:ilvl="0" w:tplc="1D161790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9" w15:restartNumberingAfterBreak="0">
    <w:nsid w:val="431532B4"/>
    <w:multiLevelType w:val="hybridMultilevel"/>
    <w:tmpl w:val="D7349B9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85E3A6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39A3394"/>
    <w:multiLevelType w:val="multilevel"/>
    <w:tmpl w:val="2846930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46E698A"/>
    <w:multiLevelType w:val="hybridMultilevel"/>
    <w:tmpl w:val="76AAE0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497174E"/>
    <w:multiLevelType w:val="hybridMultilevel"/>
    <w:tmpl w:val="32100110"/>
    <w:lvl w:ilvl="0" w:tplc="6B88D184">
      <w:start w:val="1"/>
      <w:numFmt w:val="upperRoman"/>
      <w:lvlText w:val="%1."/>
      <w:lvlJc w:val="left"/>
      <w:pPr>
        <w:ind w:left="2475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35" w:hanging="360"/>
      </w:pPr>
    </w:lvl>
    <w:lvl w:ilvl="2" w:tplc="0415001B" w:tentative="1">
      <w:start w:val="1"/>
      <w:numFmt w:val="lowerRoman"/>
      <w:lvlText w:val="%3."/>
      <w:lvlJc w:val="right"/>
      <w:pPr>
        <w:ind w:left="3555" w:hanging="180"/>
      </w:pPr>
    </w:lvl>
    <w:lvl w:ilvl="3" w:tplc="0415000F" w:tentative="1">
      <w:start w:val="1"/>
      <w:numFmt w:val="decimal"/>
      <w:lvlText w:val="%4."/>
      <w:lvlJc w:val="left"/>
      <w:pPr>
        <w:ind w:left="4275" w:hanging="360"/>
      </w:pPr>
    </w:lvl>
    <w:lvl w:ilvl="4" w:tplc="04150019" w:tentative="1">
      <w:start w:val="1"/>
      <w:numFmt w:val="lowerLetter"/>
      <w:lvlText w:val="%5."/>
      <w:lvlJc w:val="left"/>
      <w:pPr>
        <w:ind w:left="4995" w:hanging="360"/>
      </w:pPr>
    </w:lvl>
    <w:lvl w:ilvl="5" w:tplc="0415001B" w:tentative="1">
      <w:start w:val="1"/>
      <w:numFmt w:val="lowerRoman"/>
      <w:lvlText w:val="%6."/>
      <w:lvlJc w:val="right"/>
      <w:pPr>
        <w:ind w:left="5715" w:hanging="180"/>
      </w:pPr>
    </w:lvl>
    <w:lvl w:ilvl="6" w:tplc="0415000F" w:tentative="1">
      <w:start w:val="1"/>
      <w:numFmt w:val="decimal"/>
      <w:lvlText w:val="%7."/>
      <w:lvlJc w:val="left"/>
      <w:pPr>
        <w:ind w:left="6435" w:hanging="360"/>
      </w:pPr>
    </w:lvl>
    <w:lvl w:ilvl="7" w:tplc="04150019" w:tentative="1">
      <w:start w:val="1"/>
      <w:numFmt w:val="lowerLetter"/>
      <w:lvlText w:val="%8."/>
      <w:lvlJc w:val="left"/>
      <w:pPr>
        <w:ind w:left="7155" w:hanging="360"/>
      </w:pPr>
    </w:lvl>
    <w:lvl w:ilvl="8" w:tplc="0415001B" w:tentative="1">
      <w:start w:val="1"/>
      <w:numFmt w:val="lowerRoman"/>
      <w:lvlText w:val="%9."/>
      <w:lvlJc w:val="right"/>
      <w:pPr>
        <w:ind w:left="7875" w:hanging="180"/>
      </w:pPr>
    </w:lvl>
  </w:abstractNum>
  <w:abstractNum w:abstractNumId="33" w15:restartNumberingAfterBreak="0">
    <w:nsid w:val="498E7F6D"/>
    <w:multiLevelType w:val="hybridMultilevel"/>
    <w:tmpl w:val="717894D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C2274E4"/>
    <w:multiLevelType w:val="hybridMultilevel"/>
    <w:tmpl w:val="088E79F0"/>
    <w:lvl w:ilvl="0" w:tplc="749E4A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DD34E55"/>
    <w:multiLevelType w:val="hybridMultilevel"/>
    <w:tmpl w:val="CB76E6AE"/>
    <w:lvl w:ilvl="0" w:tplc="0526ED08">
      <w:start w:val="1"/>
      <w:numFmt w:val="decimal"/>
      <w:lvlText w:val="%1."/>
      <w:lvlJc w:val="left"/>
      <w:pPr>
        <w:ind w:left="30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720" w:hanging="360"/>
      </w:pPr>
    </w:lvl>
    <w:lvl w:ilvl="2" w:tplc="0415001B" w:tentative="1">
      <w:start w:val="1"/>
      <w:numFmt w:val="lowerRoman"/>
      <w:lvlText w:val="%3."/>
      <w:lvlJc w:val="right"/>
      <w:pPr>
        <w:ind w:left="4440" w:hanging="180"/>
      </w:pPr>
    </w:lvl>
    <w:lvl w:ilvl="3" w:tplc="0415000F" w:tentative="1">
      <w:start w:val="1"/>
      <w:numFmt w:val="decimal"/>
      <w:lvlText w:val="%4."/>
      <w:lvlJc w:val="left"/>
      <w:pPr>
        <w:ind w:left="5160" w:hanging="360"/>
      </w:pPr>
    </w:lvl>
    <w:lvl w:ilvl="4" w:tplc="04150019" w:tentative="1">
      <w:start w:val="1"/>
      <w:numFmt w:val="lowerLetter"/>
      <w:lvlText w:val="%5."/>
      <w:lvlJc w:val="left"/>
      <w:pPr>
        <w:ind w:left="5880" w:hanging="360"/>
      </w:pPr>
    </w:lvl>
    <w:lvl w:ilvl="5" w:tplc="0415001B" w:tentative="1">
      <w:start w:val="1"/>
      <w:numFmt w:val="lowerRoman"/>
      <w:lvlText w:val="%6."/>
      <w:lvlJc w:val="right"/>
      <w:pPr>
        <w:ind w:left="6600" w:hanging="180"/>
      </w:pPr>
    </w:lvl>
    <w:lvl w:ilvl="6" w:tplc="0415000F" w:tentative="1">
      <w:start w:val="1"/>
      <w:numFmt w:val="decimal"/>
      <w:lvlText w:val="%7."/>
      <w:lvlJc w:val="left"/>
      <w:pPr>
        <w:ind w:left="7320" w:hanging="360"/>
      </w:pPr>
    </w:lvl>
    <w:lvl w:ilvl="7" w:tplc="04150019" w:tentative="1">
      <w:start w:val="1"/>
      <w:numFmt w:val="lowerLetter"/>
      <w:lvlText w:val="%8."/>
      <w:lvlJc w:val="left"/>
      <w:pPr>
        <w:ind w:left="8040" w:hanging="360"/>
      </w:pPr>
    </w:lvl>
    <w:lvl w:ilvl="8" w:tplc="0415001B" w:tentative="1">
      <w:start w:val="1"/>
      <w:numFmt w:val="lowerRoman"/>
      <w:lvlText w:val="%9."/>
      <w:lvlJc w:val="right"/>
      <w:pPr>
        <w:ind w:left="8760" w:hanging="180"/>
      </w:pPr>
    </w:lvl>
  </w:abstractNum>
  <w:abstractNum w:abstractNumId="36" w15:restartNumberingAfterBreak="0">
    <w:nsid w:val="4F361EFD"/>
    <w:multiLevelType w:val="multilevel"/>
    <w:tmpl w:val="D7349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4F7F7359"/>
    <w:multiLevelType w:val="hybridMultilevel"/>
    <w:tmpl w:val="C42A066C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8" w15:restartNumberingAfterBreak="0">
    <w:nsid w:val="55C0798E"/>
    <w:multiLevelType w:val="hybridMultilevel"/>
    <w:tmpl w:val="3C86485E"/>
    <w:lvl w:ilvl="0" w:tplc="EB28031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6983CB4"/>
    <w:multiLevelType w:val="hybridMultilevel"/>
    <w:tmpl w:val="4418AAA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41CA2C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575B031E"/>
    <w:multiLevelType w:val="multilevel"/>
    <w:tmpl w:val="28469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57B5068E"/>
    <w:multiLevelType w:val="hybridMultilevel"/>
    <w:tmpl w:val="B9E04A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A497646"/>
    <w:multiLevelType w:val="hybridMultilevel"/>
    <w:tmpl w:val="6BA88F0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C206594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5C5E3CCE"/>
    <w:multiLevelType w:val="hybridMultilevel"/>
    <w:tmpl w:val="870C5360"/>
    <w:lvl w:ilvl="0" w:tplc="87CE6FE0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30" w:hanging="360"/>
      </w:pPr>
    </w:lvl>
    <w:lvl w:ilvl="2" w:tplc="0415001B" w:tentative="1">
      <w:start w:val="1"/>
      <w:numFmt w:val="lowerRoman"/>
      <w:lvlText w:val="%3."/>
      <w:lvlJc w:val="right"/>
      <w:pPr>
        <w:ind w:left="1950" w:hanging="180"/>
      </w:pPr>
    </w:lvl>
    <w:lvl w:ilvl="3" w:tplc="0415000F" w:tentative="1">
      <w:start w:val="1"/>
      <w:numFmt w:val="decimal"/>
      <w:lvlText w:val="%4."/>
      <w:lvlJc w:val="left"/>
      <w:pPr>
        <w:ind w:left="2670" w:hanging="360"/>
      </w:pPr>
    </w:lvl>
    <w:lvl w:ilvl="4" w:tplc="04150019" w:tentative="1">
      <w:start w:val="1"/>
      <w:numFmt w:val="lowerLetter"/>
      <w:lvlText w:val="%5."/>
      <w:lvlJc w:val="left"/>
      <w:pPr>
        <w:ind w:left="3390" w:hanging="360"/>
      </w:pPr>
    </w:lvl>
    <w:lvl w:ilvl="5" w:tplc="0415001B" w:tentative="1">
      <w:start w:val="1"/>
      <w:numFmt w:val="lowerRoman"/>
      <w:lvlText w:val="%6."/>
      <w:lvlJc w:val="right"/>
      <w:pPr>
        <w:ind w:left="4110" w:hanging="180"/>
      </w:pPr>
    </w:lvl>
    <w:lvl w:ilvl="6" w:tplc="0415000F" w:tentative="1">
      <w:start w:val="1"/>
      <w:numFmt w:val="decimal"/>
      <w:lvlText w:val="%7."/>
      <w:lvlJc w:val="left"/>
      <w:pPr>
        <w:ind w:left="4830" w:hanging="360"/>
      </w:pPr>
    </w:lvl>
    <w:lvl w:ilvl="7" w:tplc="04150019" w:tentative="1">
      <w:start w:val="1"/>
      <w:numFmt w:val="lowerLetter"/>
      <w:lvlText w:val="%8."/>
      <w:lvlJc w:val="left"/>
      <w:pPr>
        <w:ind w:left="5550" w:hanging="360"/>
      </w:pPr>
    </w:lvl>
    <w:lvl w:ilvl="8" w:tplc="0415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44" w15:restartNumberingAfterBreak="0">
    <w:nsid w:val="5DE034FA"/>
    <w:multiLevelType w:val="hybridMultilevel"/>
    <w:tmpl w:val="1F8A42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1572206"/>
    <w:multiLevelType w:val="hybridMultilevel"/>
    <w:tmpl w:val="09204F1E"/>
    <w:lvl w:ilvl="0" w:tplc="9C5CECDC">
      <w:start w:val="1"/>
      <w:numFmt w:val="decimal"/>
      <w:pStyle w:val="Odpowied1"/>
      <w:lvlText w:val="%1)"/>
      <w:lvlJc w:val="left"/>
      <w:pPr>
        <w:tabs>
          <w:tab w:val="num" w:pos="1429"/>
        </w:tabs>
        <w:ind w:left="1429" w:hanging="357"/>
      </w:pPr>
      <w:rPr>
        <w:rFonts w:hint="default"/>
      </w:rPr>
    </w:lvl>
    <w:lvl w:ilvl="1" w:tplc="A7BED736">
      <w:start w:val="1"/>
      <w:numFmt w:val="decimal"/>
      <w:lvlText w:val="%2)"/>
      <w:lvlJc w:val="left"/>
      <w:pPr>
        <w:tabs>
          <w:tab w:val="num" w:pos="1429"/>
        </w:tabs>
        <w:ind w:left="1429" w:hanging="35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652627C2"/>
    <w:multiLevelType w:val="hybridMultilevel"/>
    <w:tmpl w:val="384C23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0F45FC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BAA6F668">
      <w:start w:val="2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eastAsia="Times New Roman" w:hAnsi="Symbol" w:cs="Arial" w:hint="default"/>
        <w:sz w:val="28"/>
        <w:szCs w:val="28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68346ED5"/>
    <w:multiLevelType w:val="hybridMultilevel"/>
    <w:tmpl w:val="4418AAA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41CA2C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6B2C3C34"/>
    <w:multiLevelType w:val="multilevel"/>
    <w:tmpl w:val="AD04F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B2F30BA"/>
    <w:multiLevelType w:val="hybridMultilevel"/>
    <w:tmpl w:val="F8EC421A"/>
    <w:lvl w:ilvl="0" w:tplc="C2E081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D7F737B"/>
    <w:multiLevelType w:val="multilevel"/>
    <w:tmpl w:val="F9D28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DD014A0"/>
    <w:multiLevelType w:val="hybridMultilevel"/>
    <w:tmpl w:val="F758B11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2EB6AB4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3" w15:restartNumberingAfterBreak="0">
    <w:nsid w:val="74524391"/>
    <w:multiLevelType w:val="hybridMultilevel"/>
    <w:tmpl w:val="72D8426C"/>
    <w:lvl w:ilvl="0" w:tplc="E3F2640A">
      <w:start w:val="1"/>
      <w:numFmt w:val="upperRoman"/>
      <w:lvlText w:val="%1."/>
      <w:lvlJc w:val="left"/>
      <w:pPr>
        <w:ind w:left="1755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15" w:hanging="360"/>
      </w:pPr>
    </w:lvl>
    <w:lvl w:ilvl="2" w:tplc="0415001B" w:tentative="1">
      <w:start w:val="1"/>
      <w:numFmt w:val="lowerRoman"/>
      <w:lvlText w:val="%3."/>
      <w:lvlJc w:val="right"/>
      <w:pPr>
        <w:ind w:left="2835" w:hanging="180"/>
      </w:pPr>
    </w:lvl>
    <w:lvl w:ilvl="3" w:tplc="0415000F" w:tentative="1">
      <w:start w:val="1"/>
      <w:numFmt w:val="decimal"/>
      <w:lvlText w:val="%4."/>
      <w:lvlJc w:val="left"/>
      <w:pPr>
        <w:ind w:left="3555" w:hanging="360"/>
      </w:pPr>
    </w:lvl>
    <w:lvl w:ilvl="4" w:tplc="04150019" w:tentative="1">
      <w:start w:val="1"/>
      <w:numFmt w:val="lowerLetter"/>
      <w:lvlText w:val="%5."/>
      <w:lvlJc w:val="left"/>
      <w:pPr>
        <w:ind w:left="4275" w:hanging="360"/>
      </w:pPr>
    </w:lvl>
    <w:lvl w:ilvl="5" w:tplc="0415001B" w:tentative="1">
      <w:start w:val="1"/>
      <w:numFmt w:val="lowerRoman"/>
      <w:lvlText w:val="%6."/>
      <w:lvlJc w:val="right"/>
      <w:pPr>
        <w:ind w:left="4995" w:hanging="180"/>
      </w:pPr>
    </w:lvl>
    <w:lvl w:ilvl="6" w:tplc="0415000F" w:tentative="1">
      <w:start w:val="1"/>
      <w:numFmt w:val="decimal"/>
      <w:lvlText w:val="%7."/>
      <w:lvlJc w:val="left"/>
      <w:pPr>
        <w:ind w:left="5715" w:hanging="360"/>
      </w:pPr>
    </w:lvl>
    <w:lvl w:ilvl="7" w:tplc="04150019" w:tentative="1">
      <w:start w:val="1"/>
      <w:numFmt w:val="lowerLetter"/>
      <w:lvlText w:val="%8."/>
      <w:lvlJc w:val="left"/>
      <w:pPr>
        <w:ind w:left="6435" w:hanging="360"/>
      </w:pPr>
    </w:lvl>
    <w:lvl w:ilvl="8" w:tplc="0415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54" w15:restartNumberingAfterBreak="0">
    <w:nsid w:val="76DD5A20"/>
    <w:multiLevelType w:val="multilevel"/>
    <w:tmpl w:val="326843A8"/>
    <w:lvl w:ilvl="0">
      <w:start w:val="1"/>
      <w:numFmt w:val="lowerLetter"/>
      <w:pStyle w:val="Uszczegowienie1"/>
      <w:lvlText w:val="%1)"/>
      <w:lvlJc w:val="left"/>
      <w:pPr>
        <w:tabs>
          <w:tab w:val="num" w:pos="1072"/>
        </w:tabs>
        <w:ind w:left="1072" w:hanging="358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7A172152"/>
    <w:multiLevelType w:val="multilevel"/>
    <w:tmpl w:val="05FAB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7D1D1476"/>
    <w:multiLevelType w:val="hybridMultilevel"/>
    <w:tmpl w:val="A6BADA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E751414"/>
    <w:multiLevelType w:val="multilevel"/>
    <w:tmpl w:val="D4FEC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EA13D9E"/>
    <w:multiLevelType w:val="hybridMultilevel"/>
    <w:tmpl w:val="59C2E3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5"/>
    <w:lvlOverride w:ilvl="0">
      <w:startOverride w:val="1"/>
    </w:lvlOverride>
  </w:num>
  <w:num w:numId="2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4"/>
  </w:num>
  <w:num w:numId="4">
    <w:abstractNumId w:val="55"/>
  </w:num>
  <w:num w:numId="5">
    <w:abstractNumId w:val="58"/>
  </w:num>
  <w:num w:numId="6">
    <w:abstractNumId w:val="18"/>
  </w:num>
  <w:num w:numId="7">
    <w:abstractNumId w:val="49"/>
  </w:num>
  <w:num w:numId="8">
    <w:abstractNumId w:val="44"/>
  </w:num>
  <w:num w:numId="9">
    <w:abstractNumId w:val="27"/>
  </w:num>
  <w:num w:numId="10">
    <w:abstractNumId w:val="22"/>
  </w:num>
  <w:num w:numId="11">
    <w:abstractNumId w:val="53"/>
  </w:num>
  <w:num w:numId="12">
    <w:abstractNumId w:val="32"/>
  </w:num>
  <w:num w:numId="13">
    <w:abstractNumId w:val="29"/>
  </w:num>
  <w:num w:numId="14">
    <w:abstractNumId w:val="28"/>
  </w:num>
  <w:num w:numId="1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 w:numId="19">
    <w:abstractNumId w:val="25"/>
  </w:num>
  <w:num w:numId="20">
    <w:abstractNumId w:val="23"/>
  </w:num>
  <w:num w:numId="21">
    <w:abstractNumId w:val="4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6"/>
  </w:num>
  <w:num w:numId="23">
    <w:abstractNumId w:val="20"/>
  </w:num>
  <w:num w:numId="24">
    <w:abstractNumId w:val="40"/>
  </w:num>
  <w:num w:numId="25">
    <w:abstractNumId w:val="30"/>
  </w:num>
  <w:num w:numId="26">
    <w:abstractNumId w:val="16"/>
  </w:num>
  <w:num w:numId="27">
    <w:abstractNumId w:val="37"/>
  </w:num>
  <w:num w:numId="28">
    <w:abstractNumId w:val="0"/>
  </w:num>
  <w:num w:numId="29">
    <w:abstractNumId w:val="47"/>
  </w:num>
  <w:num w:numId="30">
    <w:abstractNumId w:val="31"/>
  </w:num>
  <w:num w:numId="31">
    <w:abstractNumId w:val="26"/>
  </w:num>
  <w:num w:numId="32">
    <w:abstractNumId w:val="57"/>
  </w:num>
  <w:num w:numId="33">
    <w:abstractNumId w:val="50"/>
  </w:num>
  <w:num w:numId="34">
    <w:abstractNumId w:val="24"/>
  </w:num>
  <w:num w:numId="35">
    <w:abstractNumId w:val="39"/>
  </w:num>
  <w:num w:numId="36">
    <w:abstractNumId w:val="21"/>
  </w:num>
  <w:num w:numId="37">
    <w:abstractNumId w:val="17"/>
  </w:num>
  <w:num w:numId="38">
    <w:abstractNumId w:val="48"/>
  </w:num>
  <w:num w:numId="39">
    <w:abstractNumId w:val="43"/>
  </w:num>
  <w:num w:numId="40">
    <w:abstractNumId w:val="1"/>
  </w:num>
  <w:num w:numId="41">
    <w:abstractNumId w:val="15"/>
  </w:num>
  <w:num w:numId="42">
    <w:abstractNumId w:val="35"/>
  </w:num>
  <w:num w:numId="43">
    <w:abstractNumId w:val="41"/>
  </w:num>
  <w:num w:numId="44">
    <w:abstractNumId w:val="56"/>
  </w:num>
  <w:num w:numId="45">
    <w:abstractNumId w:val="51"/>
  </w:num>
  <w:num w:numId="46">
    <w:abstractNumId w:val="4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8BE"/>
    <w:rsid w:val="00006B78"/>
    <w:rsid w:val="00012928"/>
    <w:rsid w:val="000142E7"/>
    <w:rsid w:val="00014DE7"/>
    <w:rsid w:val="000209EA"/>
    <w:rsid w:val="0002204B"/>
    <w:rsid w:val="00036669"/>
    <w:rsid w:val="00042B10"/>
    <w:rsid w:val="00052C9A"/>
    <w:rsid w:val="00064320"/>
    <w:rsid w:val="00074405"/>
    <w:rsid w:val="00074BA4"/>
    <w:rsid w:val="000751D0"/>
    <w:rsid w:val="0007729B"/>
    <w:rsid w:val="0009618E"/>
    <w:rsid w:val="000A037E"/>
    <w:rsid w:val="000B0200"/>
    <w:rsid w:val="000D0FD2"/>
    <w:rsid w:val="000D444E"/>
    <w:rsid w:val="000F0585"/>
    <w:rsid w:val="000F0986"/>
    <w:rsid w:val="00121954"/>
    <w:rsid w:val="0012309C"/>
    <w:rsid w:val="00130982"/>
    <w:rsid w:val="0013546E"/>
    <w:rsid w:val="0013787C"/>
    <w:rsid w:val="00151C54"/>
    <w:rsid w:val="00152612"/>
    <w:rsid w:val="001530A1"/>
    <w:rsid w:val="00157C9D"/>
    <w:rsid w:val="001611E4"/>
    <w:rsid w:val="001612CD"/>
    <w:rsid w:val="001627C0"/>
    <w:rsid w:val="00171D02"/>
    <w:rsid w:val="001765F0"/>
    <w:rsid w:val="00181C2D"/>
    <w:rsid w:val="00187046"/>
    <w:rsid w:val="00194FA6"/>
    <w:rsid w:val="001A048C"/>
    <w:rsid w:val="001A3086"/>
    <w:rsid w:val="001A4D96"/>
    <w:rsid w:val="001A6883"/>
    <w:rsid w:val="001B0185"/>
    <w:rsid w:val="001B216E"/>
    <w:rsid w:val="001C07CF"/>
    <w:rsid w:val="001E4060"/>
    <w:rsid w:val="001F649F"/>
    <w:rsid w:val="001F7040"/>
    <w:rsid w:val="00200399"/>
    <w:rsid w:val="00200D7B"/>
    <w:rsid w:val="00207478"/>
    <w:rsid w:val="0021598A"/>
    <w:rsid w:val="002167F4"/>
    <w:rsid w:val="00232674"/>
    <w:rsid w:val="002479FB"/>
    <w:rsid w:val="00261B90"/>
    <w:rsid w:val="00263964"/>
    <w:rsid w:val="00265716"/>
    <w:rsid w:val="00270C65"/>
    <w:rsid w:val="00272205"/>
    <w:rsid w:val="002818CE"/>
    <w:rsid w:val="002840C0"/>
    <w:rsid w:val="00291518"/>
    <w:rsid w:val="00292AF7"/>
    <w:rsid w:val="002930EA"/>
    <w:rsid w:val="00293B6E"/>
    <w:rsid w:val="0029728F"/>
    <w:rsid w:val="002A3640"/>
    <w:rsid w:val="002A5D34"/>
    <w:rsid w:val="002A6087"/>
    <w:rsid w:val="002A7124"/>
    <w:rsid w:val="002C2380"/>
    <w:rsid w:val="002C6DE2"/>
    <w:rsid w:val="002D420D"/>
    <w:rsid w:val="002E00E4"/>
    <w:rsid w:val="002F29A2"/>
    <w:rsid w:val="002F3F94"/>
    <w:rsid w:val="002F656A"/>
    <w:rsid w:val="00306BB9"/>
    <w:rsid w:val="00314045"/>
    <w:rsid w:val="00314D9F"/>
    <w:rsid w:val="00322138"/>
    <w:rsid w:val="00324D7C"/>
    <w:rsid w:val="00331D33"/>
    <w:rsid w:val="003376D9"/>
    <w:rsid w:val="003434C2"/>
    <w:rsid w:val="00351B33"/>
    <w:rsid w:val="00353738"/>
    <w:rsid w:val="00360199"/>
    <w:rsid w:val="00362182"/>
    <w:rsid w:val="00375165"/>
    <w:rsid w:val="00380A70"/>
    <w:rsid w:val="00384993"/>
    <w:rsid w:val="00391C2A"/>
    <w:rsid w:val="003937CE"/>
    <w:rsid w:val="0039451D"/>
    <w:rsid w:val="003A1E98"/>
    <w:rsid w:val="003A2FC8"/>
    <w:rsid w:val="003A67F1"/>
    <w:rsid w:val="003A6EC7"/>
    <w:rsid w:val="003A7CB5"/>
    <w:rsid w:val="003B3A69"/>
    <w:rsid w:val="003C2258"/>
    <w:rsid w:val="003C52B8"/>
    <w:rsid w:val="003D57C6"/>
    <w:rsid w:val="003E187E"/>
    <w:rsid w:val="003E2341"/>
    <w:rsid w:val="003F2E97"/>
    <w:rsid w:val="00403A42"/>
    <w:rsid w:val="00406558"/>
    <w:rsid w:val="0040733A"/>
    <w:rsid w:val="004105F2"/>
    <w:rsid w:val="004208CD"/>
    <w:rsid w:val="00422F81"/>
    <w:rsid w:val="0042392B"/>
    <w:rsid w:val="0042510A"/>
    <w:rsid w:val="0043283E"/>
    <w:rsid w:val="004346F7"/>
    <w:rsid w:val="00447116"/>
    <w:rsid w:val="0045457F"/>
    <w:rsid w:val="00454790"/>
    <w:rsid w:val="00454BD7"/>
    <w:rsid w:val="00454EBB"/>
    <w:rsid w:val="0046224A"/>
    <w:rsid w:val="0047051F"/>
    <w:rsid w:val="004709D2"/>
    <w:rsid w:val="0047410C"/>
    <w:rsid w:val="0047567E"/>
    <w:rsid w:val="00476CC8"/>
    <w:rsid w:val="00481816"/>
    <w:rsid w:val="00493708"/>
    <w:rsid w:val="004964B0"/>
    <w:rsid w:val="004A5218"/>
    <w:rsid w:val="004C37BB"/>
    <w:rsid w:val="004D2752"/>
    <w:rsid w:val="004D3ED6"/>
    <w:rsid w:val="004E3D08"/>
    <w:rsid w:val="004E6561"/>
    <w:rsid w:val="0050370D"/>
    <w:rsid w:val="005122F2"/>
    <w:rsid w:val="00512BF7"/>
    <w:rsid w:val="005164D4"/>
    <w:rsid w:val="005212FD"/>
    <w:rsid w:val="00526380"/>
    <w:rsid w:val="00531BF4"/>
    <w:rsid w:val="00532FD4"/>
    <w:rsid w:val="00540453"/>
    <w:rsid w:val="0055670F"/>
    <w:rsid w:val="005644FC"/>
    <w:rsid w:val="0056746D"/>
    <w:rsid w:val="00567C3B"/>
    <w:rsid w:val="00570F24"/>
    <w:rsid w:val="00571BAD"/>
    <w:rsid w:val="00574F10"/>
    <w:rsid w:val="00574F67"/>
    <w:rsid w:val="00582B7C"/>
    <w:rsid w:val="00583899"/>
    <w:rsid w:val="005931FD"/>
    <w:rsid w:val="00597B41"/>
    <w:rsid w:val="005A208F"/>
    <w:rsid w:val="005A27E2"/>
    <w:rsid w:val="005A4226"/>
    <w:rsid w:val="005C0189"/>
    <w:rsid w:val="005C05B8"/>
    <w:rsid w:val="005C73E2"/>
    <w:rsid w:val="005D5C8A"/>
    <w:rsid w:val="005D60CA"/>
    <w:rsid w:val="005E6680"/>
    <w:rsid w:val="005E68A7"/>
    <w:rsid w:val="005F1C1F"/>
    <w:rsid w:val="005F4145"/>
    <w:rsid w:val="005F5325"/>
    <w:rsid w:val="005F58D0"/>
    <w:rsid w:val="006060CF"/>
    <w:rsid w:val="00620F48"/>
    <w:rsid w:val="00622A07"/>
    <w:rsid w:val="00626D30"/>
    <w:rsid w:val="0063020C"/>
    <w:rsid w:val="0063370C"/>
    <w:rsid w:val="006368BE"/>
    <w:rsid w:val="00644A4C"/>
    <w:rsid w:val="00645B15"/>
    <w:rsid w:val="006468CE"/>
    <w:rsid w:val="0065181F"/>
    <w:rsid w:val="0065580C"/>
    <w:rsid w:val="006571AB"/>
    <w:rsid w:val="006652E9"/>
    <w:rsid w:val="006718B3"/>
    <w:rsid w:val="0068687D"/>
    <w:rsid w:val="00696F14"/>
    <w:rsid w:val="006A0C57"/>
    <w:rsid w:val="006A2852"/>
    <w:rsid w:val="006B1129"/>
    <w:rsid w:val="006B60D5"/>
    <w:rsid w:val="006C2C0E"/>
    <w:rsid w:val="006C536C"/>
    <w:rsid w:val="006C5859"/>
    <w:rsid w:val="006D7DAA"/>
    <w:rsid w:val="006E1B9A"/>
    <w:rsid w:val="006F26C9"/>
    <w:rsid w:val="006F3D1F"/>
    <w:rsid w:val="006F6A6F"/>
    <w:rsid w:val="00707063"/>
    <w:rsid w:val="00710AC4"/>
    <w:rsid w:val="00712346"/>
    <w:rsid w:val="00721EFE"/>
    <w:rsid w:val="00737961"/>
    <w:rsid w:val="00737B26"/>
    <w:rsid w:val="00743263"/>
    <w:rsid w:val="0074637F"/>
    <w:rsid w:val="00747DF5"/>
    <w:rsid w:val="00751473"/>
    <w:rsid w:val="00751E8F"/>
    <w:rsid w:val="00752DE9"/>
    <w:rsid w:val="00754589"/>
    <w:rsid w:val="00762539"/>
    <w:rsid w:val="00770F08"/>
    <w:rsid w:val="00772618"/>
    <w:rsid w:val="00774395"/>
    <w:rsid w:val="00777749"/>
    <w:rsid w:val="00780394"/>
    <w:rsid w:val="00787527"/>
    <w:rsid w:val="007915FB"/>
    <w:rsid w:val="0079299C"/>
    <w:rsid w:val="00792B90"/>
    <w:rsid w:val="007C75D7"/>
    <w:rsid w:val="007E300B"/>
    <w:rsid w:val="007E64FA"/>
    <w:rsid w:val="007F65BC"/>
    <w:rsid w:val="00801965"/>
    <w:rsid w:val="008049EC"/>
    <w:rsid w:val="0081008B"/>
    <w:rsid w:val="00817BD0"/>
    <w:rsid w:val="0082424D"/>
    <w:rsid w:val="008255BA"/>
    <w:rsid w:val="00826B48"/>
    <w:rsid w:val="0082734F"/>
    <w:rsid w:val="008351E6"/>
    <w:rsid w:val="00841ABC"/>
    <w:rsid w:val="0085619E"/>
    <w:rsid w:val="00856922"/>
    <w:rsid w:val="00861E69"/>
    <w:rsid w:val="0086339C"/>
    <w:rsid w:val="00863885"/>
    <w:rsid w:val="00865AE5"/>
    <w:rsid w:val="00872DCC"/>
    <w:rsid w:val="00872F9C"/>
    <w:rsid w:val="00877572"/>
    <w:rsid w:val="008904D1"/>
    <w:rsid w:val="00892E52"/>
    <w:rsid w:val="008A0CAF"/>
    <w:rsid w:val="008A5129"/>
    <w:rsid w:val="008B112B"/>
    <w:rsid w:val="008C48AD"/>
    <w:rsid w:val="008C518F"/>
    <w:rsid w:val="008D0087"/>
    <w:rsid w:val="008D5062"/>
    <w:rsid w:val="008E1CF9"/>
    <w:rsid w:val="008E4CC8"/>
    <w:rsid w:val="008E7F0A"/>
    <w:rsid w:val="008F3409"/>
    <w:rsid w:val="00911721"/>
    <w:rsid w:val="009119B8"/>
    <w:rsid w:val="00915EEB"/>
    <w:rsid w:val="00916B0B"/>
    <w:rsid w:val="00922235"/>
    <w:rsid w:val="009249A1"/>
    <w:rsid w:val="009276D3"/>
    <w:rsid w:val="00932E49"/>
    <w:rsid w:val="009344F0"/>
    <w:rsid w:val="0095603F"/>
    <w:rsid w:val="0095726D"/>
    <w:rsid w:val="0095747E"/>
    <w:rsid w:val="009617BC"/>
    <w:rsid w:val="00973953"/>
    <w:rsid w:val="009746A5"/>
    <w:rsid w:val="009827B2"/>
    <w:rsid w:val="00984C4F"/>
    <w:rsid w:val="00987559"/>
    <w:rsid w:val="00990BC5"/>
    <w:rsid w:val="009935F2"/>
    <w:rsid w:val="009B4D04"/>
    <w:rsid w:val="009E20DD"/>
    <w:rsid w:val="009E4C64"/>
    <w:rsid w:val="009F5EEF"/>
    <w:rsid w:val="00A0028E"/>
    <w:rsid w:val="00A03195"/>
    <w:rsid w:val="00A05F0F"/>
    <w:rsid w:val="00A066CE"/>
    <w:rsid w:val="00A16E11"/>
    <w:rsid w:val="00A23E36"/>
    <w:rsid w:val="00A24E0D"/>
    <w:rsid w:val="00A25F22"/>
    <w:rsid w:val="00A338BE"/>
    <w:rsid w:val="00A539F9"/>
    <w:rsid w:val="00A57F66"/>
    <w:rsid w:val="00A60B65"/>
    <w:rsid w:val="00A66396"/>
    <w:rsid w:val="00A804A7"/>
    <w:rsid w:val="00A8165A"/>
    <w:rsid w:val="00A835DB"/>
    <w:rsid w:val="00A85D0A"/>
    <w:rsid w:val="00A91309"/>
    <w:rsid w:val="00A91F33"/>
    <w:rsid w:val="00AA047F"/>
    <w:rsid w:val="00AA3113"/>
    <w:rsid w:val="00AA6971"/>
    <w:rsid w:val="00AB1264"/>
    <w:rsid w:val="00AB3F73"/>
    <w:rsid w:val="00AC7CAB"/>
    <w:rsid w:val="00AD0BC5"/>
    <w:rsid w:val="00AD55FE"/>
    <w:rsid w:val="00AD6C05"/>
    <w:rsid w:val="00AF05AF"/>
    <w:rsid w:val="00AF0CA8"/>
    <w:rsid w:val="00AF1130"/>
    <w:rsid w:val="00AF3418"/>
    <w:rsid w:val="00AF6D49"/>
    <w:rsid w:val="00B03B0E"/>
    <w:rsid w:val="00B163DC"/>
    <w:rsid w:val="00B22724"/>
    <w:rsid w:val="00B32315"/>
    <w:rsid w:val="00B3407C"/>
    <w:rsid w:val="00B408C9"/>
    <w:rsid w:val="00B42B9E"/>
    <w:rsid w:val="00B44B89"/>
    <w:rsid w:val="00B50BC5"/>
    <w:rsid w:val="00B5423B"/>
    <w:rsid w:val="00B6405B"/>
    <w:rsid w:val="00B66920"/>
    <w:rsid w:val="00B70468"/>
    <w:rsid w:val="00B70FE2"/>
    <w:rsid w:val="00B8577D"/>
    <w:rsid w:val="00B8632E"/>
    <w:rsid w:val="00BA2EF4"/>
    <w:rsid w:val="00BA5A54"/>
    <w:rsid w:val="00BA7404"/>
    <w:rsid w:val="00BB0AFA"/>
    <w:rsid w:val="00BB47C4"/>
    <w:rsid w:val="00BB5D0C"/>
    <w:rsid w:val="00BC7A0F"/>
    <w:rsid w:val="00BD1741"/>
    <w:rsid w:val="00BD3E04"/>
    <w:rsid w:val="00BD5156"/>
    <w:rsid w:val="00BD5E5E"/>
    <w:rsid w:val="00BD78DA"/>
    <w:rsid w:val="00BF3878"/>
    <w:rsid w:val="00C23174"/>
    <w:rsid w:val="00C23728"/>
    <w:rsid w:val="00C36DA6"/>
    <w:rsid w:val="00C53984"/>
    <w:rsid w:val="00C579E3"/>
    <w:rsid w:val="00C639F0"/>
    <w:rsid w:val="00C658BC"/>
    <w:rsid w:val="00C66897"/>
    <w:rsid w:val="00C71DCA"/>
    <w:rsid w:val="00C73527"/>
    <w:rsid w:val="00C73A9A"/>
    <w:rsid w:val="00C81BD5"/>
    <w:rsid w:val="00C83D38"/>
    <w:rsid w:val="00C8669B"/>
    <w:rsid w:val="00C93488"/>
    <w:rsid w:val="00C95708"/>
    <w:rsid w:val="00CA1FB8"/>
    <w:rsid w:val="00CA25F3"/>
    <w:rsid w:val="00CD0413"/>
    <w:rsid w:val="00CE12B4"/>
    <w:rsid w:val="00CF297B"/>
    <w:rsid w:val="00CF5597"/>
    <w:rsid w:val="00D059DF"/>
    <w:rsid w:val="00D12853"/>
    <w:rsid w:val="00D26FBC"/>
    <w:rsid w:val="00D32A3B"/>
    <w:rsid w:val="00D42A9E"/>
    <w:rsid w:val="00D6175E"/>
    <w:rsid w:val="00D61B69"/>
    <w:rsid w:val="00D626A7"/>
    <w:rsid w:val="00D65F2C"/>
    <w:rsid w:val="00D66813"/>
    <w:rsid w:val="00D8267E"/>
    <w:rsid w:val="00D83073"/>
    <w:rsid w:val="00D87CC8"/>
    <w:rsid w:val="00DA1AA2"/>
    <w:rsid w:val="00DA4987"/>
    <w:rsid w:val="00DC3C92"/>
    <w:rsid w:val="00DC63AE"/>
    <w:rsid w:val="00DD08BA"/>
    <w:rsid w:val="00DD28FD"/>
    <w:rsid w:val="00DD7BDE"/>
    <w:rsid w:val="00DE1A15"/>
    <w:rsid w:val="00DE4F75"/>
    <w:rsid w:val="00DE663C"/>
    <w:rsid w:val="00DE69BC"/>
    <w:rsid w:val="00DF1BCE"/>
    <w:rsid w:val="00DF5EE3"/>
    <w:rsid w:val="00DF6EC9"/>
    <w:rsid w:val="00E01CF4"/>
    <w:rsid w:val="00E052D5"/>
    <w:rsid w:val="00E12E0D"/>
    <w:rsid w:val="00E162F9"/>
    <w:rsid w:val="00E25216"/>
    <w:rsid w:val="00E27152"/>
    <w:rsid w:val="00E3410E"/>
    <w:rsid w:val="00E36AA8"/>
    <w:rsid w:val="00E36C04"/>
    <w:rsid w:val="00E45591"/>
    <w:rsid w:val="00E561C2"/>
    <w:rsid w:val="00E64947"/>
    <w:rsid w:val="00E72798"/>
    <w:rsid w:val="00E741B6"/>
    <w:rsid w:val="00E84BFE"/>
    <w:rsid w:val="00E97A0B"/>
    <w:rsid w:val="00EA4704"/>
    <w:rsid w:val="00EB00C1"/>
    <w:rsid w:val="00EB243C"/>
    <w:rsid w:val="00EC188C"/>
    <w:rsid w:val="00EC22A3"/>
    <w:rsid w:val="00ED1B33"/>
    <w:rsid w:val="00ED1F34"/>
    <w:rsid w:val="00ED2C13"/>
    <w:rsid w:val="00ED36E7"/>
    <w:rsid w:val="00EE05ED"/>
    <w:rsid w:val="00EE63B1"/>
    <w:rsid w:val="00EE76C3"/>
    <w:rsid w:val="00EF19E6"/>
    <w:rsid w:val="00F01BAC"/>
    <w:rsid w:val="00F05650"/>
    <w:rsid w:val="00F06193"/>
    <w:rsid w:val="00F30EBE"/>
    <w:rsid w:val="00F4056D"/>
    <w:rsid w:val="00F45D27"/>
    <w:rsid w:val="00F45F3E"/>
    <w:rsid w:val="00F4644E"/>
    <w:rsid w:val="00F47907"/>
    <w:rsid w:val="00F56288"/>
    <w:rsid w:val="00F57C35"/>
    <w:rsid w:val="00F64AB1"/>
    <w:rsid w:val="00F730E6"/>
    <w:rsid w:val="00F73639"/>
    <w:rsid w:val="00F835B2"/>
    <w:rsid w:val="00F86346"/>
    <w:rsid w:val="00F874D8"/>
    <w:rsid w:val="00F91560"/>
    <w:rsid w:val="00F94923"/>
    <w:rsid w:val="00F964CA"/>
    <w:rsid w:val="00FA3DFF"/>
    <w:rsid w:val="00FB5F8F"/>
    <w:rsid w:val="00FC1BA8"/>
    <w:rsid w:val="00FC2A96"/>
    <w:rsid w:val="00FC601C"/>
    <w:rsid w:val="00FD074F"/>
    <w:rsid w:val="00FE010C"/>
    <w:rsid w:val="00FE53BD"/>
    <w:rsid w:val="00FE635A"/>
    <w:rsid w:val="00FE658A"/>
    <w:rsid w:val="00FE6635"/>
    <w:rsid w:val="00FF0D36"/>
    <w:rsid w:val="00FF19DB"/>
    <w:rsid w:val="00FF5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0874466-E441-41ED-A913-E314C5E87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368B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link w:val="Nagwek1Znak"/>
    <w:uiPriority w:val="9"/>
    <w:qFormat/>
    <w:rsid w:val="00454EBB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CF5597"/>
    <w:pPr>
      <w:keepNext/>
      <w:suppressAutoHyphens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826B4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4">
    <w:name w:val="heading 4"/>
    <w:basedOn w:val="Normalny"/>
    <w:next w:val="Normalny"/>
    <w:link w:val="Nagwek4Znak"/>
    <w:unhideWhenUsed/>
    <w:qFormat/>
    <w:rsid w:val="0087757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qFormat/>
    <w:rsid w:val="00014DE7"/>
    <w:pPr>
      <w:keepNext/>
      <w:suppressAutoHyphens w:val="0"/>
      <w:jc w:val="center"/>
      <w:outlineLvl w:val="4"/>
    </w:pPr>
    <w:rPr>
      <w:b/>
      <w:bCs/>
      <w:sz w:val="20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014DE7"/>
    <w:pPr>
      <w:keepNext/>
      <w:suppressAutoHyphens w:val="0"/>
      <w:jc w:val="center"/>
      <w:outlineLvl w:val="5"/>
    </w:pPr>
    <w:rPr>
      <w:b/>
      <w:bCs/>
      <w:sz w:val="16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unhideWhenUsed/>
    <w:qFormat/>
    <w:rsid w:val="00826B4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qFormat/>
    <w:rsid w:val="00CF5597"/>
    <w:pPr>
      <w:suppressAutoHyphens w:val="0"/>
      <w:spacing w:before="240" w:after="60"/>
      <w:outlineLvl w:val="7"/>
    </w:pPr>
    <w:rPr>
      <w:i/>
      <w:i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CF5597"/>
    <w:pPr>
      <w:suppressAutoHyphens w:val="0"/>
      <w:spacing w:before="240" w:after="60"/>
      <w:outlineLvl w:val="8"/>
    </w:pPr>
    <w:rPr>
      <w:rFonts w:ascii="Arial" w:hAnsi="Arial" w:cs="Arial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54EBB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link w:val="NormalnyWebZnak"/>
    <w:uiPriority w:val="99"/>
    <w:unhideWhenUsed/>
    <w:rsid w:val="00454EBB"/>
    <w:pPr>
      <w:suppressAutoHyphens w:val="0"/>
      <w:spacing w:before="100" w:beforeAutospacing="1" w:after="100" w:afterAutospacing="1"/>
    </w:pPr>
    <w:rPr>
      <w:lang w:eastAsia="pl-PL"/>
    </w:rPr>
  </w:style>
  <w:style w:type="paragraph" w:styleId="Tekstdymka">
    <w:name w:val="Balloon Text"/>
    <w:basedOn w:val="Normalny"/>
    <w:link w:val="TekstdymkaZnak"/>
    <w:uiPriority w:val="99"/>
    <w:unhideWhenUsed/>
    <w:rsid w:val="005122F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5122F2"/>
    <w:rPr>
      <w:rFonts w:ascii="Segoe UI" w:eastAsia="Times New Roman" w:hAnsi="Segoe UI" w:cs="Segoe UI"/>
      <w:sz w:val="18"/>
      <w:szCs w:val="18"/>
      <w:lang w:eastAsia="ar-SA"/>
    </w:rPr>
  </w:style>
  <w:style w:type="character" w:styleId="Uwydatnienie">
    <w:name w:val="Emphasis"/>
    <w:uiPriority w:val="20"/>
    <w:qFormat/>
    <w:rsid w:val="002A6087"/>
    <w:rPr>
      <w:i/>
      <w:iCs/>
    </w:rPr>
  </w:style>
  <w:style w:type="character" w:customStyle="1" w:styleId="apple-converted-space">
    <w:name w:val="apple-converted-space"/>
    <w:basedOn w:val="Domylnaczcionkaakapitu"/>
    <w:rsid w:val="002A6087"/>
  </w:style>
  <w:style w:type="paragraph" w:styleId="Akapitzlist">
    <w:name w:val="List Paragraph"/>
    <w:basedOn w:val="Normalny"/>
    <w:uiPriority w:val="34"/>
    <w:qFormat/>
    <w:rsid w:val="00DF1BCE"/>
    <w:pPr>
      <w:ind w:left="720"/>
      <w:contextualSpacing/>
    </w:pPr>
  </w:style>
  <w:style w:type="character" w:styleId="Hipercze">
    <w:name w:val="Hyperlink"/>
    <w:basedOn w:val="Domylnaczcionkaakapitu"/>
    <w:unhideWhenUsed/>
    <w:rsid w:val="00293B6E"/>
    <w:rPr>
      <w:color w:val="0000FF"/>
      <w:u w:val="single"/>
    </w:rPr>
  </w:style>
  <w:style w:type="paragraph" w:customStyle="1" w:styleId="Akapitzlist1">
    <w:name w:val="Akapit z listą1"/>
    <w:basedOn w:val="Normalny"/>
    <w:rsid w:val="00293B6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Nagwek">
    <w:name w:val="header"/>
    <w:basedOn w:val="Normalny"/>
    <w:link w:val="NagwekZnak"/>
    <w:rsid w:val="00293B6E"/>
    <w:pPr>
      <w:tabs>
        <w:tab w:val="center" w:pos="4536"/>
        <w:tab w:val="right" w:pos="9072"/>
      </w:tabs>
      <w:suppressAutoHyphens w:val="0"/>
    </w:pPr>
    <w:rPr>
      <w:rFonts w:eastAsia="Calibri"/>
      <w:lang w:eastAsia="pl-PL"/>
    </w:rPr>
  </w:style>
  <w:style w:type="character" w:customStyle="1" w:styleId="NagwekZnak">
    <w:name w:val="Nagłówek Znak"/>
    <w:basedOn w:val="Domylnaczcionkaakapitu"/>
    <w:link w:val="Nagwek"/>
    <w:rsid w:val="00293B6E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293B6E"/>
    <w:pPr>
      <w:suppressAutoHyphens w:val="0"/>
      <w:jc w:val="center"/>
    </w:pPr>
    <w:rPr>
      <w:rFonts w:ascii="Arial" w:eastAsia="Calibri" w:hAnsi="Arial" w:cs="Arial"/>
      <w:sz w:val="44"/>
      <w:lang w:eastAsia="pl-PL"/>
    </w:rPr>
  </w:style>
  <w:style w:type="character" w:customStyle="1" w:styleId="TytuZnak">
    <w:name w:val="Tytuł Znak"/>
    <w:basedOn w:val="Domylnaczcionkaakapitu"/>
    <w:link w:val="Tytu"/>
    <w:rsid w:val="00293B6E"/>
    <w:rPr>
      <w:rFonts w:ascii="Arial" w:eastAsia="Calibri" w:hAnsi="Arial" w:cs="Arial"/>
      <w:sz w:val="44"/>
      <w:szCs w:val="24"/>
      <w:lang w:eastAsia="pl-PL"/>
    </w:rPr>
  </w:style>
  <w:style w:type="character" w:styleId="Numerstrony">
    <w:name w:val="page number"/>
    <w:basedOn w:val="Domylnaczcionkaakapitu"/>
    <w:rsid w:val="00FF0D36"/>
  </w:style>
  <w:style w:type="paragraph" w:styleId="Tekstprzypisudolnego">
    <w:name w:val="footnote text"/>
    <w:basedOn w:val="Normalny"/>
    <w:link w:val="TekstprzypisudolnegoZnak"/>
    <w:rsid w:val="00FF0D36"/>
    <w:pPr>
      <w:suppressAutoHyphens w:val="0"/>
    </w:pPr>
    <w:rPr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FF0D3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Podrozdzia">
    <w:name w:val="Podrozdział"/>
    <w:basedOn w:val="Normalny"/>
    <w:rsid w:val="00FF0D36"/>
    <w:pPr>
      <w:keepNext/>
      <w:suppressAutoHyphens w:val="0"/>
      <w:spacing w:before="360"/>
      <w:jc w:val="both"/>
    </w:pPr>
    <w:rPr>
      <w:rFonts w:ascii="Arial" w:hAnsi="Arial"/>
      <w:b/>
      <w:sz w:val="22"/>
      <w:szCs w:val="22"/>
      <w:lang w:eastAsia="pl-PL"/>
    </w:rPr>
  </w:style>
  <w:style w:type="paragraph" w:customStyle="1" w:styleId="Rozdzia">
    <w:name w:val="Rozdział"/>
    <w:basedOn w:val="Nagwek1"/>
    <w:rsid w:val="00FF0D36"/>
    <w:pPr>
      <w:keepNext/>
      <w:spacing w:before="480" w:beforeAutospacing="0" w:after="0" w:afterAutospacing="0"/>
      <w:jc w:val="both"/>
    </w:pPr>
    <w:rPr>
      <w:rFonts w:ascii="Arial" w:hAnsi="Arial" w:cs="Arial"/>
      <w:kern w:val="32"/>
      <w:sz w:val="24"/>
      <w:szCs w:val="24"/>
    </w:rPr>
  </w:style>
  <w:style w:type="paragraph" w:customStyle="1" w:styleId="AkapitZnak">
    <w:name w:val="Akapit Znak"/>
    <w:basedOn w:val="Normalny"/>
    <w:link w:val="AkapitZnakZnak"/>
    <w:rsid w:val="00FF0D36"/>
    <w:pPr>
      <w:suppressAutoHyphens w:val="0"/>
      <w:spacing w:before="120"/>
      <w:jc w:val="both"/>
    </w:pPr>
    <w:rPr>
      <w:rFonts w:ascii="Arial" w:hAnsi="Arial"/>
      <w:sz w:val="20"/>
      <w:lang w:eastAsia="pl-PL"/>
    </w:rPr>
  </w:style>
  <w:style w:type="character" w:customStyle="1" w:styleId="AkapitZnakZnak">
    <w:name w:val="Akapit Znak Znak"/>
    <w:link w:val="AkapitZnak"/>
    <w:rsid w:val="00FF0D36"/>
    <w:rPr>
      <w:rFonts w:ascii="Arial" w:eastAsia="Times New Roman" w:hAnsi="Arial" w:cs="Times New Roman"/>
      <w:sz w:val="20"/>
      <w:szCs w:val="24"/>
      <w:lang w:eastAsia="pl-PL"/>
    </w:rPr>
  </w:style>
  <w:style w:type="paragraph" w:customStyle="1" w:styleId="Odpowied1">
    <w:name w:val="Odpowiedź 1"/>
    <w:basedOn w:val="Normalny"/>
    <w:rsid w:val="00FF0D36"/>
    <w:pPr>
      <w:numPr>
        <w:numId w:val="1"/>
      </w:numPr>
      <w:suppressAutoHyphens w:val="0"/>
      <w:spacing w:before="120" w:after="120"/>
    </w:pPr>
    <w:rPr>
      <w:rFonts w:ascii="Arial" w:hAnsi="Arial"/>
      <w:sz w:val="20"/>
      <w:lang w:eastAsia="pl-PL"/>
    </w:rPr>
  </w:style>
  <w:style w:type="paragraph" w:customStyle="1" w:styleId="Uszczegowienie1">
    <w:name w:val="Uszczegółowienie 1"/>
    <w:basedOn w:val="Normalny"/>
    <w:rsid w:val="00FF0D36"/>
    <w:pPr>
      <w:numPr>
        <w:numId w:val="2"/>
      </w:numPr>
      <w:suppressAutoHyphens w:val="0"/>
      <w:spacing w:before="120"/>
      <w:jc w:val="both"/>
    </w:pPr>
    <w:rPr>
      <w:rFonts w:ascii="Arial" w:hAnsi="Arial"/>
      <w:sz w:val="20"/>
      <w:lang w:eastAsia="pl-PL"/>
    </w:rPr>
  </w:style>
  <w:style w:type="paragraph" w:customStyle="1" w:styleId="Temat">
    <w:name w:val="Temat"/>
    <w:basedOn w:val="Normalny"/>
    <w:rsid w:val="00FF0D36"/>
    <w:pPr>
      <w:suppressAutoHyphens w:val="0"/>
      <w:spacing w:before="240"/>
    </w:pPr>
    <w:rPr>
      <w:rFonts w:ascii="Arial" w:hAnsi="Arial" w:cs="Arial"/>
      <w:b/>
      <w:sz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5931F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931FD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Nagwek2Znak">
    <w:name w:val="Nagłówek 2 Znak"/>
    <w:basedOn w:val="Domylnaczcionkaakapitu"/>
    <w:link w:val="Nagwek2"/>
    <w:rsid w:val="00CF5597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customStyle="1" w:styleId="Nagwek8Znak">
    <w:name w:val="Nagłówek 8 Znak"/>
    <w:basedOn w:val="Domylnaczcionkaakapitu"/>
    <w:link w:val="Nagwek8"/>
    <w:rsid w:val="00CF5597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CF5597"/>
    <w:rPr>
      <w:rFonts w:ascii="Arial" w:eastAsia="Times New Roman" w:hAnsi="Arial" w:cs="Arial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CF5597"/>
    <w:pPr>
      <w:suppressAutoHyphens w:val="0"/>
    </w:pPr>
    <w:rPr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CF559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semiHidden/>
    <w:rsid w:val="00CF5597"/>
    <w:rPr>
      <w:vertAlign w:val="superscript"/>
    </w:rPr>
  </w:style>
  <w:style w:type="table" w:styleId="Tabela-Siatka">
    <w:name w:val="Table Grid"/>
    <w:basedOn w:val="Standardowy"/>
    <w:uiPriority w:val="39"/>
    <w:rsid w:val="00CF55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przypisudolnego">
    <w:name w:val="footnote reference"/>
    <w:rsid w:val="00CF5597"/>
    <w:rPr>
      <w:vertAlign w:val="superscript"/>
    </w:rPr>
  </w:style>
  <w:style w:type="character" w:styleId="Odwoaniedokomentarza">
    <w:name w:val="annotation reference"/>
    <w:semiHidden/>
    <w:rsid w:val="00CF559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CF5597"/>
    <w:pPr>
      <w:suppressAutoHyphens w:val="0"/>
    </w:pPr>
    <w:rPr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CF559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CF559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CF559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CF5597"/>
    <w:pPr>
      <w:suppressAutoHyphens w:val="0"/>
      <w:jc w:val="both"/>
    </w:pPr>
    <w:rPr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F559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CF5597"/>
    <w:pPr>
      <w:suppressAutoHyphens w:val="0"/>
      <w:spacing w:after="120" w:line="480" w:lineRule="auto"/>
    </w:pPr>
    <w:rPr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CF559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WW-Tekstpodstawowy2">
    <w:name w:val="WW-Tekst podstawowy 2"/>
    <w:basedOn w:val="Normalny"/>
    <w:rsid w:val="00CF5597"/>
    <w:pPr>
      <w:widowControl w:val="0"/>
      <w:shd w:val="clear" w:color="auto" w:fill="FFFFFF"/>
      <w:ind w:right="86"/>
      <w:jc w:val="both"/>
    </w:pPr>
    <w:rPr>
      <w:color w:val="000000"/>
      <w:spacing w:val="-7"/>
      <w:szCs w:val="20"/>
    </w:rPr>
  </w:style>
  <w:style w:type="paragraph" w:customStyle="1" w:styleId="WW-Tekstpodstawowy3">
    <w:name w:val="WW-Tekst podstawowy 3"/>
    <w:basedOn w:val="Normalny"/>
    <w:rsid w:val="00CF5597"/>
    <w:pPr>
      <w:jc w:val="both"/>
    </w:pPr>
    <w:rPr>
      <w:sz w:val="28"/>
      <w:szCs w:val="20"/>
    </w:rPr>
  </w:style>
  <w:style w:type="paragraph" w:customStyle="1" w:styleId="Legenda1">
    <w:name w:val="Legenda1"/>
    <w:basedOn w:val="Normalny"/>
    <w:next w:val="Normalny"/>
    <w:rsid w:val="00CF5597"/>
    <w:pPr>
      <w:spacing w:line="360" w:lineRule="auto"/>
      <w:jc w:val="center"/>
    </w:pPr>
    <w:rPr>
      <w:b/>
      <w:bCs/>
      <w:sz w:val="28"/>
    </w:rPr>
  </w:style>
  <w:style w:type="paragraph" w:customStyle="1" w:styleId="Nagwek20">
    <w:name w:val="Nagłówek2"/>
    <w:basedOn w:val="Normalny"/>
    <w:next w:val="Podtytu"/>
    <w:rsid w:val="005D60CA"/>
    <w:pPr>
      <w:suppressAutoHyphens w:val="0"/>
      <w:jc w:val="center"/>
    </w:pPr>
    <w:rPr>
      <w:rFonts w:ascii="Courier New" w:hAnsi="Courier New" w:cs="Courier New"/>
      <w:b/>
      <w:sz w:val="32"/>
      <w:szCs w:val="20"/>
      <w:lang w:eastAsia="zh-CN"/>
    </w:rPr>
  </w:style>
  <w:style w:type="paragraph" w:customStyle="1" w:styleId="Tekstpodstawowy21">
    <w:name w:val="Tekst podstawowy 21"/>
    <w:basedOn w:val="Normalny"/>
    <w:rsid w:val="005D60CA"/>
    <w:pPr>
      <w:suppressAutoHyphens w:val="0"/>
      <w:jc w:val="both"/>
    </w:pPr>
    <w:rPr>
      <w:rFonts w:ascii="Courier New" w:hAnsi="Courier New" w:cs="Courier New"/>
      <w:szCs w:val="20"/>
      <w:lang w:eastAsia="zh-CN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D60C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5D60CA"/>
    <w:rPr>
      <w:rFonts w:eastAsiaTheme="minorEastAsia"/>
      <w:color w:val="5A5A5A" w:themeColor="text1" w:themeTint="A5"/>
      <w:spacing w:val="15"/>
      <w:lang w:eastAsia="ar-SA"/>
    </w:rPr>
  </w:style>
  <w:style w:type="character" w:customStyle="1" w:styleId="NormalnyWebZnak">
    <w:name w:val="Normalny (Web) Znak"/>
    <w:link w:val="NormalnyWeb"/>
    <w:uiPriority w:val="99"/>
    <w:rsid w:val="0046224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4105F2"/>
    <w:rPr>
      <w:b/>
      <w:bCs/>
    </w:rPr>
  </w:style>
  <w:style w:type="character" w:customStyle="1" w:styleId="Nagwek3Znak">
    <w:name w:val="Nagłówek 3 Znak"/>
    <w:basedOn w:val="Domylnaczcionkaakapitu"/>
    <w:link w:val="Nagwek3"/>
    <w:rsid w:val="00826B4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ar-SA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26B48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ar-SA"/>
    </w:rPr>
  </w:style>
  <w:style w:type="paragraph" w:styleId="Tekstpodstawowywcity">
    <w:name w:val="Body Text Indent"/>
    <w:basedOn w:val="Normalny"/>
    <w:link w:val="TekstpodstawowywcityZnak"/>
    <w:rsid w:val="004964B0"/>
    <w:pPr>
      <w:suppressAutoHyphens w:val="0"/>
      <w:spacing w:after="120"/>
      <w:ind w:left="283"/>
    </w:pPr>
    <w:rPr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4964B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podstawowywcity31">
    <w:name w:val="Tekst podstawowy wcięty 31"/>
    <w:basedOn w:val="Normalny"/>
    <w:rsid w:val="004964B0"/>
    <w:pPr>
      <w:ind w:left="540" w:hanging="180"/>
    </w:pPr>
    <w:rPr>
      <w:sz w:val="28"/>
    </w:rPr>
  </w:style>
  <w:style w:type="character" w:customStyle="1" w:styleId="FontStyle17">
    <w:name w:val="Font Style17"/>
    <w:rsid w:val="004964B0"/>
    <w:rPr>
      <w:rFonts w:ascii="Times New Roman" w:hAnsi="Times New Roman" w:cs="Times New Roman"/>
      <w:sz w:val="20"/>
      <w:szCs w:val="20"/>
    </w:rPr>
  </w:style>
  <w:style w:type="character" w:customStyle="1" w:styleId="FontStyle73">
    <w:name w:val="Font Style73"/>
    <w:rsid w:val="004964B0"/>
    <w:rPr>
      <w:rFonts w:ascii="Times New Roman" w:hAnsi="Times New Roman" w:cs="Times New Roman"/>
      <w:sz w:val="20"/>
      <w:szCs w:val="20"/>
    </w:rPr>
  </w:style>
  <w:style w:type="paragraph" w:customStyle="1" w:styleId="Style61">
    <w:name w:val="Style61"/>
    <w:basedOn w:val="Normalny"/>
    <w:rsid w:val="004964B0"/>
    <w:pPr>
      <w:widowControl w:val="0"/>
      <w:autoSpaceDE w:val="0"/>
      <w:spacing w:line="413" w:lineRule="exact"/>
      <w:ind w:hanging="355"/>
      <w:jc w:val="both"/>
    </w:pPr>
  </w:style>
  <w:style w:type="character" w:customStyle="1" w:styleId="Nagwek4Znak">
    <w:name w:val="Nagłówek 4 Znak"/>
    <w:basedOn w:val="Domylnaczcionkaakapitu"/>
    <w:link w:val="Nagwek4"/>
    <w:rsid w:val="00877572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ar-SA"/>
    </w:rPr>
  </w:style>
  <w:style w:type="character" w:customStyle="1" w:styleId="Nagwek5Znak">
    <w:name w:val="Nagłówek 5 Znak"/>
    <w:basedOn w:val="Domylnaczcionkaakapitu"/>
    <w:link w:val="Nagwek5"/>
    <w:rsid w:val="00014DE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014DE7"/>
    <w:rPr>
      <w:rFonts w:ascii="Times New Roman" w:eastAsia="Times New Roman" w:hAnsi="Times New Roman" w:cs="Times New Roman"/>
      <w:b/>
      <w:bCs/>
      <w:sz w:val="16"/>
      <w:szCs w:val="20"/>
      <w:lang w:eastAsia="pl-PL"/>
    </w:rPr>
  </w:style>
  <w:style w:type="paragraph" w:customStyle="1" w:styleId="bodytext">
    <w:name w:val="bodytext"/>
    <w:basedOn w:val="Normalny"/>
    <w:rsid w:val="00014DE7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Normalny1">
    <w:name w:val="Normalny1"/>
    <w:rsid w:val="00FD074F"/>
    <w:pPr>
      <w:spacing w:after="0" w:line="276" w:lineRule="auto"/>
    </w:pPr>
    <w:rPr>
      <w:rFonts w:ascii="Arial" w:eastAsia="Arial" w:hAnsi="Arial" w:cs="Arial"/>
      <w:color w:val="000000"/>
      <w:lang w:eastAsia="pl-PL"/>
    </w:rPr>
  </w:style>
  <w:style w:type="paragraph" w:customStyle="1" w:styleId="Tekstpodstawowy31">
    <w:name w:val="Tekst podstawowy 31"/>
    <w:basedOn w:val="Normalny"/>
    <w:rsid w:val="00DD28FD"/>
    <w:pPr>
      <w:suppressAutoHyphens w:val="0"/>
      <w:spacing w:line="360" w:lineRule="auto"/>
      <w:jc w:val="both"/>
    </w:pPr>
    <w:rPr>
      <w:rFonts w:ascii="Arial" w:hAnsi="Arial"/>
      <w:lang w:eastAsia="pl-PL"/>
    </w:rPr>
  </w:style>
  <w:style w:type="character" w:customStyle="1" w:styleId="Znakiprzypiswdolnych">
    <w:name w:val="Znaki przypisów dolnych"/>
    <w:rsid w:val="00BA7404"/>
  </w:style>
  <w:style w:type="character" w:customStyle="1" w:styleId="Odwoanieprzypisudolnego1">
    <w:name w:val="Odwołanie przypisu dolnego1"/>
    <w:rsid w:val="00BA7404"/>
    <w:rPr>
      <w:vertAlign w:val="superscript"/>
    </w:rPr>
  </w:style>
  <w:style w:type="paragraph" w:customStyle="1" w:styleId="Zawartotabeli">
    <w:name w:val="Zawartość tabeli"/>
    <w:basedOn w:val="Normalny"/>
    <w:rsid w:val="00BA7404"/>
    <w:pPr>
      <w:widowControl w:val="0"/>
      <w:suppressLineNumbers/>
    </w:pPr>
    <w:rPr>
      <w:rFonts w:eastAsia="Arial Unicode MS" w:cs="Mangal"/>
      <w:kern w:val="1"/>
      <w:lang w:eastAsia="hi-IN" w:bidi="hi-IN"/>
    </w:rPr>
  </w:style>
  <w:style w:type="paragraph" w:customStyle="1" w:styleId="Nagwektabeli">
    <w:name w:val="Nagłówek tabeli"/>
    <w:basedOn w:val="Zawartotabeli"/>
    <w:rsid w:val="00BA7404"/>
    <w:pPr>
      <w:jc w:val="center"/>
    </w:pPr>
    <w:rPr>
      <w:b/>
      <w:bCs/>
    </w:rPr>
  </w:style>
  <w:style w:type="paragraph" w:customStyle="1" w:styleId="author">
    <w:name w:val="author"/>
    <w:basedOn w:val="Normalny"/>
    <w:rsid w:val="00BA7404"/>
    <w:pPr>
      <w:suppressAutoHyphens w:val="0"/>
      <w:spacing w:before="100" w:beforeAutospacing="1" w:after="100" w:afterAutospacing="1"/>
    </w:pPr>
    <w:rPr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A7404"/>
    <w:pPr>
      <w:keepNext/>
      <w:keepLines/>
      <w:spacing w:before="240" w:beforeAutospacing="0" w:after="0" w:afterAutospacing="0" w:line="259" w:lineRule="auto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character" w:customStyle="1" w:styleId="weak">
    <w:name w:val="weak"/>
    <w:basedOn w:val="Domylnaczcionkaakapitu"/>
    <w:rsid w:val="0021598A"/>
  </w:style>
  <w:style w:type="character" w:styleId="UyteHipercze">
    <w:name w:val="FollowedHyperlink"/>
    <w:basedOn w:val="Domylnaczcionkaakapitu"/>
    <w:uiPriority w:val="99"/>
    <w:semiHidden/>
    <w:unhideWhenUsed/>
    <w:rsid w:val="00645B1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4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2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12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91677">
                  <w:marLeft w:val="300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018197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14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2455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24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37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036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925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277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738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75398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8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36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72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57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7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2117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15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39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27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45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6660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251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64216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1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57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77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F31A2-684C-4708-98B9-2730DCD82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uzytkownik</dc:creator>
  <cp:keywords/>
  <dc:description/>
  <cp:lastModifiedBy>uzytkownik</cp:lastModifiedBy>
  <cp:revision>2</cp:revision>
  <cp:lastPrinted>2019-05-16T08:32:00Z</cp:lastPrinted>
  <dcterms:created xsi:type="dcterms:W3CDTF">2019-08-02T12:37:00Z</dcterms:created>
  <dcterms:modified xsi:type="dcterms:W3CDTF">2019-08-02T12:37:00Z</dcterms:modified>
</cp:coreProperties>
</file>